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9F3C48" w14:textId="77777777" w:rsidR="00E36A1E" w:rsidRDefault="00E36A1E" w:rsidP="00E36A1E">
      <w:pPr>
        <w:ind w:left="10" w:right="49" w:hanging="10"/>
        <w:jc w:val="right"/>
        <w:rPr>
          <w:sz w:val="16"/>
        </w:rPr>
      </w:pPr>
    </w:p>
    <w:p w14:paraId="7ED85AC9" w14:textId="77777777" w:rsidR="00E36A1E" w:rsidRPr="007C196C" w:rsidRDefault="00E36A1E" w:rsidP="00E36A1E">
      <w:pPr>
        <w:tabs>
          <w:tab w:val="center" w:pos="7797"/>
        </w:tabs>
        <w:spacing w:before="480" w:line="240" w:lineRule="auto"/>
        <w:ind w:left="-17"/>
        <w:rPr>
          <w:i/>
          <w:iCs/>
          <w:sz w:val="16"/>
        </w:rPr>
      </w:pPr>
      <w:r>
        <w:rPr>
          <w:i/>
          <w:iCs/>
          <w:sz w:val="16"/>
        </w:rPr>
        <w:tab/>
      </w:r>
      <w:r w:rsidRPr="007C196C">
        <w:rPr>
          <w:i/>
          <w:iCs/>
          <w:sz w:val="16"/>
        </w:rPr>
        <w:t xml:space="preserve">…………………………………………….………….. </w:t>
      </w:r>
    </w:p>
    <w:p w14:paraId="4D1FDFE8" w14:textId="77777777" w:rsidR="00E36A1E" w:rsidRPr="004052D0" w:rsidRDefault="00E36A1E" w:rsidP="00E36A1E">
      <w:pPr>
        <w:tabs>
          <w:tab w:val="center" w:pos="7655"/>
        </w:tabs>
        <w:spacing w:before="0"/>
        <w:ind w:left="-17"/>
      </w:pPr>
      <w:r>
        <w:rPr>
          <w:i/>
          <w:iCs/>
          <w:sz w:val="16"/>
        </w:rPr>
        <w:tab/>
      </w:r>
      <w:r w:rsidRPr="004052D0">
        <w:rPr>
          <w:sz w:val="16"/>
        </w:rPr>
        <w:t>(miejscowość i data)</w:t>
      </w:r>
    </w:p>
    <w:p w14:paraId="5ADDB01B" w14:textId="77777777" w:rsidR="00E36A1E" w:rsidRPr="007C196C" w:rsidRDefault="00E36A1E" w:rsidP="00E36A1E">
      <w:pPr>
        <w:tabs>
          <w:tab w:val="center" w:pos="993"/>
        </w:tabs>
        <w:spacing w:before="1080" w:line="240" w:lineRule="auto"/>
        <w:ind w:left="-17"/>
        <w:rPr>
          <w:i/>
          <w:iCs/>
          <w:sz w:val="16"/>
        </w:rPr>
      </w:pPr>
      <w:r>
        <w:rPr>
          <w:i/>
          <w:iCs/>
          <w:sz w:val="16"/>
        </w:rPr>
        <w:tab/>
      </w:r>
      <w:r w:rsidRPr="007C196C">
        <w:rPr>
          <w:i/>
          <w:iCs/>
          <w:sz w:val="16"/>
        </w:rPr>
        <w:t>…………………………………………………</w:t>
      </w:r>
    </w:p>
    <w:p w14:paraId="05B9DA13" w14:textId="77777777" w:rsidR="00E36A1E" w:rsidRPr="004052D0" w:rsidRDefault="00E36A1E" w:rsidP="00E36A1E">
      <w:pPr>
        <w:tabs>
          <w:tab w:val="center" w:pos="1276"/>
        </w:tabs>
        <w:spacing w:before="0" w:line="240" w:lineRule="auto"/>
        <w:ind w:left="-17"/>
        <w:rPr>
          <w:sz w:val="16"/>
        </w:rPr>
      </w:pPr>
      <w:r w:rsidRPr="004052D0">
        <w:rPr>
          <w:sz w:val="16"/>
        </w:rPr>
        <w:tab/>
        <w:t>(pieczęć placówki)</w:t>
      </w:r>
    </w:p>
    <w:p w14:paraId="45EFAB59" w14:textId="77777777" w:rsidR="00E36A1E" w:rsidRDefault="00E36A1E" w:rsidP="00E36A1E">
      <w:pPr>
        <w:ind w:left="8004"/>
      </w:pPr>
      <w:r>
        <w:rPr>
          <w:i/>
          <w:sz w:val="20"/>
        </w:rPr>
        <w:t xml:space="preserve"> </w:t>
      </w:r>
    </w:p>
    <w:p w14:paraId="168D41C3" w14:textId="77777777" w:rsidR="00E36A1E" w:rsidRPr="004052D0" w:rsidRDefault="00E36A1E" w:rsidP="00E36A1E">
      <w:pPr>
        <w:pStyle w:val="Nagwek1"/>
        <w:jc w:val="center"/>
        <w:rPr>
          <w:i w:val="0"/>
          <w:iCs w:val="0"/>
        </w:rPr>
      </w:pPr>
      <w:r w:rsidRPr="004052D0">
        <w:rPr>
          <w:i w:val="0"/>
          <w:iCs w:val="0"/>
        </w:rPr>
        <w:t>ZAŚWIADCZENIE</w:t>
      </w:r>
    </w:p>
    <w:p w14:paraId="442093CE" w14:textId="77777777" w:rsidR="00E36A1E" w:rsidRDefault="00E36A1E" w:rsidP="00E36A1E">
      <w:pPr>
        <w:tabs>
          <w:tab w:val="left" w:pos="567"/>
          <w:tab w:val="right" w:leader="dot" w:pos="9072"/>
        </w:tabs>
        <w:spacing w:line="240" w:lineRule="auto"/>
        <w:ind w:left="-6" w:hanging="11"/>
      </w:pPr>
      <w:r w:rsidRPr="00E52AA7">
        <w:t>Pan/i</w:t>
      </w:r>
      <w:r>
        <w:tab/>
      </w:r>
      <w:r>
        <w:tab/>
      </w:r>
    </w:p>
    <w:p w14:paraId="30D327FE" w14:textId="77777777" w:rsidR="00E36A1E" w:rsidRPr="004052D0" w:rsidRDefault="00E36A1E" w:rsidP="00E36A1E">
      <w:pPr>
        <w:spacing w:before="0" w:after="42" w:line="240" w:lineRule="auto"/>
        <w:ind w:left="11" w:right="6" w:hanging="11"/>
        <w:jc w:val="center"/>
        <w:rPr>
          <w:sz w:val="16"/>
          <w:szCs w:val="16"/>
        </w:rPr>
      </w:pPr>
      <w:r w:rsidRPr="004052D0">
        <w:rPr>
          <w:sz w:val="16"/>
          <w:szCs w:val="16"/>
        </w:rPr>
        <w:t>(imię i nazwisko)</w:t>
      </w:r>
    </w:p>
    <w:p w14:paraId="2FB2132A" w14:textId="77777777" w:rsidR="00E36A1E" w:rsidRDefault="00E36A1E" w:rsidP="00E36A1E">
      <w:pPr>
        <w:tabs>
          <w:tab w:val="left" w:pos="1985"/>
          <w:tab w:val="right" w:leader="dot" w:pos="9072"/>
        </w:tabs>
        <w:spacing w:before="360" w:line="240" w:lineRule="auto"/>
        <w:ind w:left="-6" w:hanging="11"/>
      </w:pPr>
      <w:r w:rsidRPr="00E52AA7">
        <w:t>jest zatrudniony/a w</w:t>
      </w:r>
      <w:r>
        <w:tab/>
      </w:r>
      <w:r>
        <w:tab/>
      </w:r>
    </w:p>
    <w:p w14:paraId="5D960E91" w14:textId="77777777" w:rsidR="00E36A1E" w:rsidRPr="004052D0" w:rsidRDefault="00E36A1E" w:rsidP="00E36A1E">
      <w:pPr>
        <w:spacing w:before="0" w:after="42" w:line="240" w:lineRule="auto"/>
        <w:ind w:left="11" w:right="6" w:hanging="11"/>
        <w:jc w:val="center"/>
        <w:rPr>
          <w:sz w:val="16"/>
          <w:szCs w:val="16"/>
        </w:rPr>
      </w:pPr>
      <w:r w:rsidRPr="004052D0">
        <w:rPr>
          <w:sz w:val="16"/>
          <w:szCs w:val="16"/>
        </w:rPr>
        <w:t>(nazwa szkoły/placówki oświatowej)</w:t>
      </w:r>
    </w:p>
    <w:p w14:paraId="60B9C87C" w14:textId="77777777" w:rsidR="00E36A1E" w:rsidRDefault="00E36A1E" w:rsidP="00E36A1E">
      <w:pPr>
        <w:spacing w:before="360" w:after="109"/>
        <w:ind w:left="-6" w:hanging="11"/>
      </w:pPr>
      <w:r w:rsidRPr="001608FF">
        <w:t xml:space="preserve">na stanowisku nauczyciela </w:t>
      </w:r>
      <w:r>
        <w:t>w rozumieniu</w:t>
      </w:r>
      <w:r w:rsidRPr="001E6A36">
        <w:t xml:space="preserve"> rozporządzenia Ministra Edukacji Narodowej </w:t>
      </w:r>
      <w:r>
        <w:br/>
      </w:r>
      <w:r w:rsidRPr="001E6A36">
        <w:t>z dnia 1 sierpnia 2017 r. w sprawie szczegółowych kwalifikacji wymaganych od nauczycieli (Dz. U. z</w:t>
      </w:r>
      <w:r>
        <w:t> </w:t>
      </w:r>
      <w:r w:rsidRPr="001E6A36">
        <w:t>2020 r. poz. 1289</w:t>
      </w:r>
      <w:r>
        <w:t>)</w:t>
      </w:r>
      <w:r w:rsidRPr="00DA1F03">
        <w:t xml:space="preserve"> i posiada przygotowanie pedagogiczne</w:t>
      </w:r>
      <w:r>
        <w:rPr>
          <w:sz w:val="20"/>
        </w:rPr>
        <w:t>.</w:t>
      </w:r>
      <w:r>
        <w:rPr>
          <w:i/>
          <w:sz w:val="20"/>
        </w:rPr>
        <w:t xml:space="preserve"> </w:t>
      </w:r>
    </w:p>
    <w:p w14:paraId="524D27E5" w14:textId="77777777" w:rsidR="00E36A1E" w:rsidRPr="007C196C" w:rsidRDefault="00E36A1E" w:rsidP="00E36A1E">
      <w:pPr>
        <w:tabs>
          <w:tab w:val="center" w:pos="7797"/>
        </w:tabs>
        <w:spacing w:before="960" w:line="240" w:lineRule="auto"/>
        <w:ind w:left="-17"/>
        <w:rPr>
          <w:sz w:val="20"/>
        </w:rPr>
      </w:pPr>
      <w:r>
        <w:rPr>
          <w:sz w:val="20"/>
        </w:rPr>
        <w:tab/>
      </w:r>
      <w:r w:rsidRPr="007C196C">
        <w:rPr>
          <w:sz w:val="20"/>
        </w:rPr>
        <w:t>……………………………</w:t>
      </w:r>
    </w:p>
    <w:p w14:paraId="3ABFFAB7" w14:textId="29962A2E" w:rsidR="001366C1" w:rsidRPr="00E36A1E" w:rsidRDefault="00E36A1E" w:rsidP="00E36A1E">
      <w:pPr>
        <w:ind w:left="6804"/>
      </w:pPr>
      <w:r w:rsidRPr="004052D0">
        <w:rPr>
          <w:sz w:val="16"/>
          <w:szCs w:val="16"/>
        </w:rPr>
        <w:t>(pieczęć i podpis dyrektora</w:t>
      </w:r>
    </w:p>
    <w:sectPr w:rsidR="001366C1" w:rsidRPr="00E36A1E" w:rsidSect="00363A14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226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0AE4D" w14:textId="77777777" w:rsidR="0028281B" w:rsidRDefault="0028281B" w:rsidP="004E3752">
      <w:r>
        <w:separator/>
      </w:r>
    </w:p>
    <w:p w14:paraId="33AB7B64" w14:textId="77777777" w:rsidR="0028281B" w:rsidRDefault="0028281B" w:rsidP="004E3752"/>
    <w:p w14:paraId="54A986BD" w14:textId="77777777" w:rsidR="0028281B" w:rsidRDefault="0028281B"/>
  </w:endnote>
  <w:endnote w:type="continuationSeparator" w:id="0">
    <w:p w14:paraId="341A8A57" w14:textId="77777777" w:rsidR="0028281B" w:rsidRDefault="0028281B" w:rsidP="004E3752">
      <w:r>
        <w:continuationSeparator/>
      </w:r>
    </w:p>
    <w:p w14:paraId="793A01B2" w14:textId="77777777" w:rsidR="0028281B" w:rsidRDefault="0028281B" w:rsidP="004E3752"/>
    <w:p w14:paraId="415FFE8D" w14:textId="77777777" w:rsidR="0028281B" w:rsidRDefault="002828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B427C116-741D-43CA-AB7A-797E374863E6}"/>
    <w:embedBold r:id="rId2" w:fontKey="{B3E970F0-CEB5-430B-A8E9-04A13515244A}"/>
    <w:embedItalic r:id="rId3" w:fontKey="{67731929-76A6-4F14-85FD-46F551F6A00D}"/>
    <w:embedBoldItalic r:id="rId4" w:fontKey="{DB13BF2F-3D0E-4F7E-92EB-DB54DCCC965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Kokila"/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7A419" w14:textId="09A56E42" w:rsidR="002B4AF8" w:rsidRDefault="0029486E" w:rsidP="001B3067">
    <w:pPr>
      <w:jc w:val="center"/>
    </w:pPr>
    <w:r w:rsidRPr="00D77314">
      <w:t xml:space="preserve">Strona </w:t>
    </w:r>
    <w:r w:rsidRPr="00D77314">
      <w:fldChar w:fldCharType="begin"/>
    </w:r>
    <w:r w:rsidRPr="00D77314">
      <w:instrText>PAGE  \* Arabic  \* MERGEFORMAT</w:instrText>
    </w:r>
    <w:r w:rsidRPr="00D77314">
      <w:fldChar w:fldCharType="separate"/>
    </w:r>
    <w:r w:rsidR="004F0C3E">
      <w:rPr>
        <w:noProof/>
      </w:rPr>
      <w:t>2</w:t>
    </w:r>
    <w:r w:rsidRPr="00D77314">
      <w:fldChar w:fldCharType="end"/>
    </w:r>
    <w:r w:rsidRPr="00D77314">
      <w:t xml:space="preserve"> z </w:t>
    </w:r>
    <w:fldSimple w:instr="NUMPAGES  \* Arabic  \* MERGEFORMAT">
      <w:r w:rsidR="004F0C3E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5E8E" w14:textId="79D889CE" w:rsidR="002B4AF8" w:rsidRDefault="006F5A0B" w:rsidP="001B3067">
    <w:pPr>
      <w:jc w:val="center"/>
      <w:rPr>
        <w:lang w:eastAsia="pl-PL"/>
      </w:rPr>
    </w:pPr>
    <w:r w:rsidRPr="00D77314">
      <w:t xml:space="preserve">Strona </w:t>
    </w:r>
    <w:r w:rsidRPr="00D77314">
      <w:fldChar w:fldCharType="begin"/>
    </w:r>
    <w:r w:rsidRPr="00D77314">
      <w:instrText>PAGE  \* Arabic  \* MERGEFORMAT</w:instrText>
    </w:r>
    <w:r w:rsidRPr="00D77314">
      <w:fldChar w:fldCharType="separate"/>
    </w:r>
    <w:r w:rsidR="004F0C3E">
      <w:rPr>
        <w:noProof/>
      </w:rPr>
      <w:t>1</w:t>
    </w:r>
    <w:r w:rsidRPr="00D77314">
      <w:fldChar w:fldCharType="end"/>
    </w:r>
    <w:r w:rsidRPr="00D77314">
      <w:t xml:space="preserve"> z </w:t>
    </w:r>
    <w:fldSimple w:instr="NUMPAGES  \* Arabic  \* MERGEFORMAT">
      <w:r w:rsidR="004F0C3E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B563A" w14:textId="77777777" w:rsidR="0028281B" w:rsidRDefault="0028281B" w:rsidP="004E3752">
      <w:r>
        <w:separator/>
      </w:r>
    </w:p>
    <w:p w14:paraId="36C7E36F" w14:textId="77777777" w:rsidR="0028281B" w:rsidRDefault="0028281B" w:rsidP="004E3752"/>
    <w:p w14:paraId="2D6CF689" w14:textId="77777777" w:rsidR="0028281B" w:rsidRDefault="0028281B"/>
  </w:footnote>
  <w:footnote w:type="continuationSeparator" w:id="0">
    <w:p w14:paraId="109C17EF" w14:textId="77777777" w:rsidR="0028281B" w:rsidRDefault="0028281B" w:rsidP="004E3752">
      <w:r>
        <w:continuationSeparator/>
      </w:r>
    </w:p>
    <w:p w14:paraId="4F4EE48B" w14:textId="77777777" w:rsidR="0028281B" w:rsidRDefault="0028281B" w:rsidP="004E3752"/>
    <w:p w14:paraId="20A29598" w14:textId="77777777" w:rsidR="0028281B" w:rsidRDefault="002828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CB201" w14:textId="196F5F74" w:rsidR="002B4AF8" w:rsidRDefault="00493A28" w:rsidP="001B3067">
    <w:pPr>
      <w:spacing w:after="720"/>
    </w:pPr>
    <w:r w:rsidRPr="00D73843">
      <w:rPr>
        <w:noProof/>
        <w:lang w:eastAsia="pl-PL"/>
      </w:rPr>
      <w:drawing>
        <wp:inline distT="0" distB="0" distL="0" distR="0" wp14:anchorId="60AD9278" wp14:editId="14A907C2">
          <wp:extent cx="5759450" cy="623742"/>
          <wp:effectExtent l="0" t="0" r="0" b="5080"/>
          <wp:docPr id="1" name="Obraz 1" descr="Logo Ośrodka Edukacji Informatycznej i Zastosowań Komputerów w Warszawie, które obrazowane jest przez granatowy napis O E I I Z K, gdzie dwie litery &quot;i&quot; mają kolor czerwony.  Adres ośrodka: ul. Raszyńska 8/10, 02-026 Warszawa, telefon 22 57 94 100, faks 22 57 94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23742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B1DAF" w14:textId="2D2CDB78" w:rsidR="002B4AF8" w:rsidRDefault="007671DD" w:rsidP="001D1AFB">
    <w:pPr>
      <w:ind w:left="0"/>
    </w:pPr>
    <w:r w:rsidRPr="00D73843">
      <w:rPr>
        <w:noProof/>
        <w:lang w:eastAsia="pl-PL"/>
      </w:rPr>
      <w:drawing>
        <wp:inline distT="0" distB="0" distL="0" distR="0" wp14:anchorId="11346FB6" wp14:editId="65C38F05">
          <wp:extent cx="5846400" cy="633600"/>
          <wp:effectExtent l="0" t="0" r="2540" b="0"/>
          <wp:docPr id="4" name="Obraz 4" descr="Logo Ośrodka Edukacji Informatycznej i Zastosowań Komputerów w Warszawie, które obrazowane jest przez granatowy napis O E I I Z K, gdzie dwie litery &quot;i&quot; mają kolor czerwony.  Adres ośrodka: ul. Raszyńska 8/10, 02-026 Warszawa, telefon 22 57 94 100, faks 22 57 94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00" cy="6336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pStyle w:val="Punktowany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</w:rPr>
    </w:lvl>
  </w:abstractNum>
  <w:abstractNum w:abstractNumId="3" w15:restartNumberingAfterBreak="0">
    <w:nsid w:val="00000004"/>
    <w:multiLevelType w:val="singleLevel"/>
    <w:tmpl w:val="D47AF534"/>
    <w:name w:val="WW8Num15"/>
    <w:lvl w:ilvl="0">
      <w:start w:val="1"/>
      <w:numFmt w:val="bullet"/>
      <w:pStyle w:val="punktykropka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lang w:val="pl-PL"/>
      </w:rPr>
    </w:lvl>
  </w:abstractNum>
  <w:abstractNum w:abstractNumId="4" w15:restartNumberingAfterBreak="0">
    <w:nsid w:val="00000005"/>
    <w:multiLevelType w:val="singleLevel"/>
    <w:tmpl w:val="00000005"/>
    <w:name w:val="WW8Num18"/>
    <w:lvl w:ilvl="0">
      <w:start w:val="1"/>
      <w:numFmt w:val="decimal"/>
      <w:pStyle w:val="Listanumerowana1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5" w15:restartNumberingAfterBreak="0">
    <w:nsid w:val="00000006"/>
    <w:multiLevelType w:val="singleLevel"/>
    <w:tmpl w:val="8FD6A808"/>
    <w:name w:val="WW8Num20"/>
    <w:lvl w:ilvl="0">
      <w:start w:val="1"/>
      <w:numFmt w:val="decimal"/>
      <w:pStyle w:val="punkty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0BF30C69"/>
    <w:multiLevelType w:val="multilevel"/>
    <w:tmpl w:val="00000002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6367AE"/>
    <w:multiLevelType w:val="hybridMultilevel"/>
    <w:tmpl w:val="A25892C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CC30ED5"/>
    <w:multiLevelType w:val="multilevel"/>
    <w:tmpl w:val="00000002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831C10"/>
    <w:multiLevelType w:val="hybridMultilevel"/>
    <w:tmpl w:val="53204CCC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D05269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D97A80"/>
    <w:multiLevelType w:val="hybridMultilevel"/>
    <w:tmpl w:val="77E86948"/>
    <w:lvl w:ilvl="0" w:tplc="4A96D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9872AAA"/>
    <w:multiLevelType w:val="multilevel"/>
    <w:tmpl w:val="00000002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97604775">
    <w:abstractNumId w:val="0"/>
  </w:num>
  <w:num w:numId="2" w16cid:durableId="842086726">
    <w:abstractNumId w:val="1"/>
  </w:num>
  <w:num w:numId="3" w16cid:durableId="2009407122">
    <w:abstractNumId w:val="2"/>
  </w:num>
  <w:num w:numId="4" w16cid:durableId="518471617">
    <w:abstractNumId w:val="3"/>
  </w:num>
  <w:num w:numId="5" w16cid:durableId="1077242206">
    <w:abstractNumId w:val="4"/>
  </w:num>
  <w:num w:numId="6" w16cid:durableId="97415368">
    <w:abstractNumId w:val="5"/>
  </w:num>
  <w:num w:numId="7" w16cid:durableId="774209014">
    <w:abstractNumId w:val="10"/>
  </w:num>
  <w:num w:numId="8" w16cid:durableId="503590839">
    <w:abstractNumId w:val="9"/>
  </w:num>
  <w:num w:numId="9" w16cid:durableId="1407461455">
    <w:abstractNumId w:val="3"/>
  </w:num>
  <w:num w:numId="10" w16cid:durableId="270943798">
    <w:abstractNumId w:val="5"/>
  </w:num>
  <w:num w:numId="11" w16cid:durableId="1276791711">
    <w:abstractNumId w:val="8"/>
  </w:num>
  <w:num w:numId="12" w16cid:durableId="2049405230">
    <w:abstractNumId w:val="3"/>
  </w:num>
  <w:num w:numId="13" w16cid:durableId="171918379">
    <w:abstractNumId w:val="7"/>
  </w:num>
  <w:num w:numId="14" w16cid:durableId="2117866001">
    <w:abstractNumId w:val="5"/>
    <w:lvlOverride w:ilvl="0">
      <w:startOverride w:val="1"/>
    </w:lvlOverride>
  </w:num>
  <w:num w:numId="15" w16cid:durableId="226108087">
    <w:abstractNumId w:val="3"/>
  </w:num>
  <w:num w:numId="16" w16cid:durableId="1375420105">
    <w:abstractNumId w:val="5"/>
  </w:num>
  <w:num w:numId="17" w16cid:durableId="2131121292">
    <w:abstractNumId w:val="11"/>
  </w:num>
  <w:num w:numId="18" w16cid:durableId="1604341534">
    <w:abstractNumId w:val="5"/>
  </w:num>
  <w:num w:numId="19" w16cid:durableId="186453477">
    <w:abstractNumId w:val="5"/>
  </w:num>
  <w:num w:numId="20" w16cid:durableId="1901401354">
    <w:abstractNumId w:val="6"/>
  </w:num>
  <w:num w:numId="21" w16cid:durableId="856428457">
    <w:abstractNumId w:val="5"/>
  </w:num>
  <w:num w:numId="22" w16cid:durableId="122042441">
    <w:abstractNumId w:val="5"/>
  </w:num>
  <w:num w:numId="23" w16cid:durableId="87042031">
    <w:abstractNumId w:val="5"/>
    <w:lvlOverride w:ilvl="0">
      <w:startOverride w:val="1"/>
    </w:lvlOverride>
  </w:num>
  <w:num w:numId="24" w16cid:durableId="1618833463">
    <w:abstractNumId w:val="5"/>
  </w:num>
  <w:num w:numId="25" w16cid:durableId="906494420">
    <w:abstractNumId w:val="5"/>
  </w:num>
  <w:num w:numId="26" w16cid:durableId="1385450006">
    <w:abstractNumId w:val="5"/>
    <w:lvlOverride w:ilvl="0">
      <w:startOverride w:val="1"/>
    </w:lvlOverride>
  </w:num>
  <w:num w:numId="27" w16cid:durableId="1515529570">
    <w:abstractNumId w:val="5"/>
    <w:lvlOverride w:ilvl="0">
      <w:startOverride w:val="1"/>
    </w:lvlOverride>
  </w:num>
  <w:num w:numId="28" w16cid:durableId="999235447">
    <w:abstractNumId w:val="5"/>
    <w:lvlOverride w:ilvl="0">
      <w:startOverride w:val="1"/>
    </w:lvlOverride>
  </w:num>
  <w:num w:numId="29" w16cid:durableId="806633181">
    <w:abstractNumId w:val="5"/>
    <w:lvlOverride w:ilvl="0">
      <w:startOverride w:val="1"/>
    </w:lvlOverride>
  </w:num>
  <w:num w:numId="30" w16cid:durableId="2121486470">
    <w:abstractNumId w:val="5"/>
    <w:lvlOverride w:ilvl="0">
      <w:startOverride w:val="1"/>
    </w:lvlOverride>
  </w:num>
  <w:num w:numId="31" w16cid:durableId="1284773060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501"/>
    <w:rsid w:val="000154EB"/>
    <w:rsid w:val="00027F3F"/>
    <w:rsid w:val="00041553"/>
    <w:rsid w:val="00042314"/>
    <w:rsid w:val="0005666D"/>
    <w:rsid w:val="0006435C"/>
    <w:rsid w:val="00073F6C"/>
    <w:rsid w:val="0008008E"/>
    <w:rsid w:val="00082D1B"/>
    <w:rsid w:val="0009039E"/>
    <w:rsid w:val="000938F9"/>
    <w:rsid w:val="000A1B31"/>
    <w:rsid w:val="000A3354"/>
    <w:rsid w:val="000A49AD"/>
    <w:rsid w:val="000C79D4"/>
    <w:rsid w:val="000E0555"/>
    <w:rsid w:val="000E0A0B"/>
    <w:rsid w:val="000E6BAA"/>
    <w:rsid w:val="000F2A88"/>
    <w:rsid w:val="00120573"/>
    <w:rsid w:val="0012417E"/>
    <w:rsid w:val="0012695A"/>
    <w:rsid w:val="00126977"/>
    <w:rsid w:val="0013367A"/>
    <w:rsid w:val="001366C1"/>
    <w:rsid w:val="00141CC4"/>
    <w:rsid w:val="00141EF5"/>
    <w:rsid w:val="001422D9"/>
    <w:rsid w:val="00147A73"/>
    <w:rsid w:val="00161805"/>
    <w:rsid w:val="001639D7"/>
    <w:rsid w:val="00171EC0"/>
    <w:rsid w:val="001805C8"/>
    <w:rsid w:val="0018115C"/>
    <w:rsid w:val="00197E13"/>
    <w:rsid w:val="00197F00"/>
    <w:rsid w:val="001A3338"/>
    <w:rsid w:val="001B287D"/>
    <w:rsid w:val="001B3067"/>
    <w:rsid w:val="001B3920"/>
    <w:rsid w:val="001D1AFB"/>
    <w:rsid w:val="001F6AE5"/>
    <w:rsid w:val="002006D9"/>
    <w:rsid w:val="0020532A"/>
    <w:rsid w:val="00213B45"/>
    <w:rsid w:val="0024059E"/>
    <w:rsid w:val="0025183C"/>
    <w:rsid w:val="00260F38"/>
    <w:rsid w:val="002630FB"/>
    <w:rsid w:val="00274F11"/>
    <w:rsid w:val="0028281B"/>
    <w:rsid w:val="0029462C"/>
    <w:rsid w:val="0029486E"/>
    <w:rsid w:val="002A0945"/>
    <w:rsid w:val="002A197B"/>
    <w:rsid w:val="002A4992"/>
    <w:rsid w:val="002B01EC"/>
    <w:rsid w:val="002B4AF8"/>
    <w:rsid w:val="002B62DC"/>
    <w:rsid w:val="002C5EE2"/>
    <w:rsid w:val="002E05B5"/>
    <w:rsid w:val="003017F3"/>
    <w:rsid w:val="00307904"/>
    <w:rsid w:val="0031073D"/>
    <w:rsid w:val="00312848"/>
    <w:rsid w:val="0033527F"/>
    <w:rsid w:val="00336938"/>
    <w:rsid w:val="00345FB5"/>
    <w:rsid w:val="00363A14"/>
    <w:rsid w:val="003965CC"/>
    <w:rsid w:val="003B0829"/>
    <w:rsid w:val="003B1B43"/>
    <w:rsid w:val="003D2CA2"/>
    <w:rsid w:val="004048E5"/>
    <w:rsid w:val="00422C60"/>
    <w:rsid w:val="00423BA1"/>
    <w:rsid w:val="00424927"/>
    <w:rsid w:val="004304BF"/>
    <w:rsid w:val="00443CA2"/>
    <w:rsid w:val="00456D61"/>
    <w:rsid w:val="00460A62"/>
    <w:rsid w:val="00467C64"/>
    <w:rsid w:val="00493A28"/>
    <w:rsid w:val="004C10BB"/>
    <w:rsid w:val="004D1149"/>
    <w:rsid w:val="004D4D2A"/>
    <w:rsid w:val="004E3752"/>
    <w:rsid w:val="004F0C3E"/>
    <w:rsid w:val="004F3A6B"/>
    <w:rsid w:val="005043A4"/>
    <w:rsid w:val="005062EB"/>
    <w:rsid w:val="005215B6"/>
    <w:rsid w:val="0053205B"/>
    <w:rsid w:val="00532AE8"/>
    <w:rsid w:val="00560F7D"/>
    <w:rsid w:val="00566D3F"/>
    <w:rsid w:val="00567E0E"/>
    <w:rsid w:val="005918DD"/>
    <w:rsid w:val="00592F15"/>
    <w:rsid w:val="005930D0"/>
    <w:rsid w:val="00594DD9"/>
    <w:rsid w:val="005957C9"/>
    <w:rsid w:val="005A38FD"/>
    <w:rsid w:val="005B5775"/>
    <w:rsid w:val="005B7047"/>
    <w:rsid w:val="005C1757"/>
    <w:rsid w:val="005C2043"/>
    <w:rsid w:val="005C4290"/>
    <w:rsid w:val="005C53B2"/>
    <w:rsid w:val="005D6322"/>
    <w:rsid w:val="005F2724"/>
    <w:rsid w:val="005F5ADE"/>
    <w:rsid w:val="00602D51"/>
    <w:rsid w:val="006031D4"/>
    <w:rsid w:val="006035AA"/>
    <w:rsid w:val="00630179"/>
    <w:rsid w:val="00645BED"/>
    <w:rsid w:val="0064756F"/>
    <w:rsid w:val="00655217"/>
    <w:rsid w:val="00662BEF"/>
    <w:rsid w:val="00664554"/>
    <w:rsid w:val="00673D1E"/>
    <w:rsid w:val="006763D5"/>
    <w:rsid w:val="00677C8C"/>
    <w:rsid w:val="00684777"/>
    <w:rsid w:val="006A594E"/>
    <w:rsid w:val="006B7F47"/>
    <w:rsid w:val="006C0EBD"/>
    <w:rsid w:val="006C52D1"/>
    <w:rsid w:val="006D366E"/>
    <w:rsid w:val="006E1435"/>
    <w:rsid w:val="006F07D6"/>
    <w:rsid w:val="006F5A0B"/>
    <w:rsid w:val="007018F2"/>
    <w:rsid w:val="0070401D"/>
    <w:rsid w:val="007045AB"/>
    <w:rsid w:val="00725D6D"/>
    <w:rsid w:val="0072607D"/>
    <w:rsid w:val="00741508"/>
    <w:rsid w:val="00747E12"/>
    <w:rsid w:val="00751A04"/>
    <w:rsid w:val="0075693A"/>
    <w:rsid w:val="007627BC"/>
    <w:rsid w:val="00765D38"/>
    <w:rsid w:val="007671DD"/>
    <w:rsid w:val="0077033B"/>
    <w:rsid w:val="007738C6"/>
    <w:rsid w:val="007776BB"/>
    <w:rsid w:val="00794E98"/>
    <w:rsid w:val="007978CD"/>
    <w:rsid w:val="007B47D0"/>
    <w:rsid w:val="007E2E3D"/>
    <w:rsid w:val="008220CC"/>
    <w:rsid w:val="00823A28"/>
    <w:rsid w:val="00827753"/>
    <w:rsid w:val="00832605"/>
    <w:rsid w:val="0083468F"/>
    <w:rsid w:val="00841552"/>
    <w:rsid w:val="0084635B"/>
    <w:rsid w:val="00852275"/>
    <w:rsid w:val="0085525B"/>
    <w:rsid w:val="00856DE4"/>
    <w:rsid w:val="0085771D"/>
    <w:rsid w:val="00867C7E"/>
    <w:rsid w:val="00880911"/>
    <w:rsid w:val="008817B0"/>
    <w:rsid w:val="008847BA"/>
    <w:rsid w:val="00892413"/>
    <w:rsid w:val="008D6B90"/>
    <w:rsid w:val="008E6DCD"/>
    <w:rsid w:val="008F0C0C"/>
    <w:rsid w:val="009002E5"/>
    <w:rsid w:val="009043EE"/>
    <w:rsid w:val="0091044B"/>
    <w:rsid w:val="00917195"/>
    <w:rsid w:val="00920A49"/>
    <w:rsid w:val="00926A8F"/>
    <w:rsid w:val="00927B4D"/>
    <w:rsid w:val="009377F4"/>
    <w:rsid w:val="00940EA5"/>
    <w:rsid w:val="0095416B"/>
    <w:rsid w:val="00960270"/>
    <w:rsid w:val="00965044"/>
    <w:rsid w:val="0097067B"/>
    <w:rsid w:val="00977F83"/>
    <w:rsid w:val="009A1EF6"/>
    <w:rsid w:val="009A3634"/>
    <w:rsid w:val="009B3876"/>
    <w:rsid w:val="009C43CD"/>
    <w:rsid w:val="009E6027"/>
    <w:rsid w:val="009F16DD"/>
    <w:rsid w:val="009F6031"/>
    <w:rsid w:val="00A01AED"/>
    <w:rsid w:val="00A047A4"/>
    <w:rsid w:val="00A050E8"/>
    <w:rsid w:val="00A166DB"/>
    <w:rsid w:val="00A25F36"/>
    <w:rsid w:val="00A325A2"/>
    <w:rsid w:val="00A4017E"/>
    <w:rsid w:val="00A46A68"/>
    <w:rsid w:val="00A646EA"/>
    <w:rsid w:val="00A7440E"/>
    <w:rsid w:val="00A8383B"/>
    <w:rsid w:val="00A849AB"/>
    <w:rsid w:val="00A90C2D"/>
    <w:rsid w:val="00AB2C5A"/>
    <w:rsid w:val="00AB62F7"/>
    <w:rsid w:val="00AC77AF"/>
    <w:rsid w:val="00AE1433"/>
    <w:rsid w:val="00AF34D5"/>
    <w:rsid w:val="00B01FDA"/>
    <w:rsid w:val="00B02EC5"/>
    <w:rsid w:val="00B11D00"/>
    <w:rsid w:val="00B22D0B"/>
    <w:rsid w:val="00B30562"/>
    <w:rsid w:val="00B41CD9"/>
    <w:rsid w:val="00B466C1"/>
    <w:rsid w:val="00B46B16"/>
    <w:rsid w:val="00B6255C"/>
    <w:rsid w:val="00B6490E"/>
    <w:rsid w:val="00B65F45"/>
    <w:rsid w:val="00BA032C"/>
    <w:rsid w:val="00BA167C"/>
    <w:rsid w:val="00BB73D0"/>
    <w:rsid w:val="00BC4366"/>
    <w:rsid w:val="00BC559B"/>
    <w:rsid w:val="00BC6C89"/>
    <w:rsid w:val="00BD080A"/>
    <w:rsid w:val="00BE303F"/>
    <w:rsid w:val="00BE3FA3"/>
    <w:rsid w:val="00C02AE9"/>
    <w:rsid w:val="00C134AE"/>
    <w:rsid w:val="00C24DFA"/>
    <w:rsid w:val="00C272CE"/>
    <w:rsid w:val="00C41B38"/>
    <w:rsid w:val="00C47DAD"/>
    <w:rsid w:val="00C53CE0"/>
    <w:rsid w:val="00C70F16"/>
    <w:rsid w:val="00C84F2E"/>
    <w:rsid w:val="00C877BF"/>
    <w:rsid w:val="00CC1FED"/>
    <w:rsid w:val="00CD77AF"/>
    <w:rsid w:val="00CE4501"/>
    <w:rsid w:val="00D21791"/>
    <w:rsid w:val="00D3444C"/>
    <w:rsid w:val="00D66883"/>
    <w:rsid w:val="00D73843"/>
    <w:rsid w:val="00D7662D"/>
    <w:rsid w:val="00D77314"/>
    <w:rsid w:val="00D80541"/>
    <w:rsid w:val="00DC2D69"/>
    <w:rsid w:val="00DE476B"/>
    <w:rsid w:val="00DF2815"/>
    <w:rsid w:val="00E04A6C"/>
    <w:rsid w:val="00E22341"/>
    <w:rsid w:val="00E26818"/>
    <w:rsid w:val="00E325A3"/>
    <w:rsid w:val="00E36A1E"/>
    <w:rsid w:val="00E619AE"/>
    <w:rsid w:val="00E76151"/>
    <w:rsid w:val="00EA509C"/>
    <w:rsid w:val="00EB4800"/>
    <w:rsid w:val="00EC25D4"/>
    <w:rsid w:val="00EC501A"/>
    <w:rsid w:val="00EE5C69"/>
    <w:rsid w:val="00F157AC"/>
    <w:rsid w:val="00F15FC2"/>
    <w:rsid w:val="00F20E2E"/>
    <w:rsid w:val="00F213CB"/>
    <w:rsid w:val="00F56D7A"/>
    <w:rsid w:val="00F62F25"/>
    <w:rsid w:val="00F74346"/>
    <w:rsid w:val="00F86A2B"/>
    <w:rsid w:val="00F96373"/>
    <w:rsid w:val="00FA0B0A"/>
    <w:rsid w:val="00FA3F8B"/>
    <w:rsid w:val="00FA726C"/>
    <w:rsid w:val="00FB0052"/>
    <w:rsid w:val="00FB4D40"/>
    <w:rsid w:val="00FC283F"/>
    <w:rsid w:val="00FC7DE5"/>
    <w:rsid w:val="00FD52A4"/>
    <w:rsid w:val="00FE16D0"/>
    <w:rsid w:val="00FE410B"/>
    <w:rsid w:val="299FE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6568DA"/>
  <w15:docId w15:val="{A0440EB1-FC71-4D47-8CB8-F0E75FF3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6C89"/>
    <w:pPr>
      <w:suppressAutoHyphens/>
      <w:spacing w:before="120" w:line="360" w:lineRule="auto"/>
      <w:ind w:left="284"/>
      <w:jc w:val="both"/>
    </w:pPr>
    <w:rPr>
      <w:rFonts w:ascii="Arial" w:hAnsi="Arial"/>
      <w:sz w:val="22"/>
      <w:szCs w:val="24"/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after="120"/>
      <w:outlineLvl w:val="0"/>
    </w:pPr>
    <w:rPr>
      <w:b/>
      <w:bCs/>
      <w:i/>
      <w:iCs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280" w:after="280"/>
      <w:outlineLvl w:val="1"/>
    </w:pPr>
    <w:rPr>
      <w:rFonts w:ascii="Verdana" w:eastAsia="Arial Unicode MS" w:hAnsi="Verdana" w:cs="Arial Unicode MS"/>
      <w:b/>
      <w:bCs/>
      <w:color w:val="990000"/>
      <w:sz w:val="46"/>
      <w:szCs w:val="4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280" w:after="280"/>
      <w:outlineLvl w:val="2"/>
    </w:pPr>
    <w:rPr>
      <w:rFonts w:ascii="Verdana" w:eastAsia="Arial Unicode MS" w:hAnsi="Verdana" w:cs="Arial Unicode MS"/>
      <w:b/>
      <w:bCs/>
      <w:color w:val="000066"/>
      <w:sz w:val="35"/>
      <w:szCs w:val="3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kod">
    <w:name w:val="kod"/>
    <w:basedOn w:val="Domylnaczcionkaakapitu"/>
    <w:uiPriority w:val="1"/>
    <w:qFormat/>
    <w:rsid w:val="000E0555"/>
    <w:rPr>
      <w:color w:val="990000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  <w:lang w:val="pl-PL"/>
    </w:rPr>
  </w:style>
  <w:style w:type="character" w:customStyle="1" w:styleId="WW8Num15z1">
    <w:name w:val="WW8Num15z1"/>
    <w:rPr>
      <w:rFonts w:ascii="Webdings" w:hAnsi="Webdings" w:cs="Webdings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5z4">
    <w:name w:val="WW8Num15z4"/>
    <w:rPr>
      <w:rFonts w:ascii="Courier New" w:hAnsi="Courier New" w:cs="Courier New"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Punktowany">
    <w:name w:val="Punktowany"/>
    <w:basedOn w:val="Normalny"/>
    <w:pPr>
      <w:numPr>
        <w:numId w:val="3"/>
      </w:numPr>
      <w:autoSpaceDE w:val="0"/>
    </w:pPr>
  </w:style>
  <w:style w:type="paragraph" w:customStyle="1" w:styleId="opis">
    <w:name w:val="opis"/>
    <w:basedOn w:val="Normalny"/>
    <w:rsid w:val="004048E5"/>
    <w:pPr>
      <w:textAlignment w:val="top"/>
    </w:pPr>
    <w:rPr>
      <w:rFonts w:cs="Verdana"/>
      <w:color w:val="333333"/>
      <w:szCs w:val="21"/>
    </w:rPr>
  </w:style>
  <w:style w:type="paragraph" w:customStyle="1" w:styleId="tytu">
    <w:name w:val="tytuł"/>
    <w:basedOn w:val="Nagwek1"/>
    <w:next w:val="podtytu"/>
    <w:rsid w:val="001D1AFB"/>
    <w:pPr>
      <w:numPr>
        <w:numId w:val="0"/>
      </w:numPr>
      <w:spacing w:after="480" w:line="240" w:lineRule="auto"/>
      <w:ind w:left="2268" w:hanging="2268"/>
      <w:textAlignment w:val="top"/>
    </w:pPr>
    <w:rPr>
      <w:rFonts w:eastAsia="Arial Unicode MS" w:cs="Arial"/>
      <w:i w:val="0"/>
      <w:iCs w:val="0"/>
      <w:color w:val="000066"/>
      <w:sz w:val="48"/>
      <w:szCs w:val="48"/>
    </w:rPr>
  </w:style>
  <w:style w:type="paragraph" w:customStyle="1" w:styleId="podtytu">
    <w:name w:val="podtytuł"/>
    <w:basedOn w:val="Nagwek2"/>
    <w:next w:val="Normalny"/>
    <w:rsid w:val="003D2CA2"/>
    <w:pPr>
      <w:keepNext/>
      <w:numPr>
        <w:ilvl w:val="0"/>
        <w:numId w:val="0"/>
      </w:numPr>
      <w:spacing w:after="160"/>
    </w:pPr>
    <w:rPr>
      <w:rFonts w:ascii="Arial" w:hAnsi="Arial" w:cs="Arial"/>
      <w:iCs/>
      <w:color w:val="000000" w:themeColor="text1"/>
      <w:sz w:val="24"/>
    </w:rPr>
  </w:style>
  <w:style w:type="paragraph" w:customStyle="1" w:styleId="punkty">
    <w:name w:val="punkty"/>
    <w:basedOn w:val="Normalny"/>
    <w:rsid w:val="005957C9"/>
    <w:pPr>
      <w:numPr>
        <w:numId w:val="6"/>
      </w:numPr>
      <w:spacing w:before="60"/>
      <w:textAlignment w:val="top"/>
    </w:pPr>
    <w:rPr>
      <w:rFonts w:cs="Verdana"/>
      <w:color w:val="333333"/>
      <w:szCs w:val="21"/>
    </w:rPr>
  </w:style>
  <w:style w:type="paragraph" w:customStyle="1" w:styleId="materiay">
    <w:name w:val="materiały"/>
    <w:basedOn w:val="opis"/>
    <w:next w:val="punktykropka"/>
    <w:pPr>
      <w:keepNext/>
    </w:pPr>
    <w:rPr>
      <w:b/>
      <w:bCs/>
    </w:rPr>
  </w:style>
  <w:style w:type="paragraph" w:customStyle="1" w:styleId="punktykropka">
    <w:name w:val="punktykropka"/>
    <w:basedOn w:val="opis"/>
    <w:rsid w:val="009E6027"/>
    <w:pPr>
      <w:numPr>
        <w:numId w:val="4"/>
      </w:numPr>
      <w:ind w:left="1066" w:hanging="357"/>
    </w:pPr>
  </w:style>
  <w:style w:type="paragraph" w:customStyle="1" w:styleId="TekstpodstPogr">
    <w:name w:val="Tekst podstPogr"/>
    <w:basedOn w:val="Tekstpodstawowy"/>
    <w:pPr>
      <w:keepNext/>
      <w:keepLines/>
      <w:autoSpaceDE w:val="0"/>
      <w:spacing w:after="0"/>
    </w:pPr>
    <w:rPr>
      <w:b/>
      <w:bCs/>
    </w:rPr>
  </w:style>
  <w:style w:type="paragraph" w:customStyle="1" w:styleId="autorzy">
    <w:name w:val="autorzy"/>
    <w:basedOn w:val="podtytu"/>
    <w:rPr>
      <w:i/>
      <w:iCs w:val="0"/>
    </w:rPr>
  </w:style>
  <w:style w:type="paragraph" w:styleId="Nagwek">
    <w:name w:val="header"/>
    <w:basedOn w:val="Normalny"/>
    <w:link w:val="NagwekZnak"/>
    <w:uiPriority w:val="99"/>
    <w:unhideWhenUsed/>
    <w:rsid w:val="00041553"/>
    <w:pPr>
      <w:tabs>
        <w:tab w:val="center" w:pos="4536"/>
        <w:tab w:val="right" w:pos="9072"/>
      </w:tabs>
      <w:spacing w:before="0" w:line="240" w:lineRule="auto"/>
    </w:pPr>
  </w:style>
  <w:style w:type="paragraph" w:styleId="Stopka">
    <w:name w:val="footer"/>
    <w:basedOn w:val="Normalny"/>
    <w:rsid w:val="00D77314"/>
    <w:pPr>
      <w:tabs>
        <w:tab w:val="center" w:pos="4536"/>
        <w:tab w:val="right" w:pos="9072"/>
      </w:tabs>
    </w:pPr>
    <w:rPr>
      <w:sz w:val="18"/>
    </w:rPr>
  </w:style>
  <w:style w:type="paragraph" w:customStyle="1" w:styleId="Listanumerowana1">
    <w:name w:val="Lista numerowana1"/>
    <w:basedOn w:val="Normalny"/>
    <w:pPr>
      <w:numPr>
        <w:numId w:val="5"/>
      </w:numPr>
      <w:autoSpaceDE w:val="0"/>
    </w:p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Cs w:val="22"/>
    </w:rPr>
  </w:style>
  <w:style w:type="paragraph" w:customStyle="1" w:styleId="Domylnie">
    <w:name w:val="Domyślnie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styleId="UyteHipercze">
    <w:name w:val="FollowedHyperlink"/>
    <w:uiPriority w:val="99"/>
    <w:semiHidden/>
    <w:unhideWhenUsed/>
    <w:rsid w:val="00A46A68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7195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960270"/>
    <w:pPr>
      <w:spacing w:after="100"/>
      <w:ind w:left="240"/>
    </w:pPr>
  </w:style>
  <w:style w:type="paragraph" w:styleId="Spistreci1">
    <w:name w:val="toc 1"/>
    <w:basedOn w:val="Normalny"/>
    <w:next w:val="Normalny"/>
    <w:autoRedefine/>
    <w:uiPriority w:val="39"/>
    <w:unhideWhenUsed/>
    <w:rsid w:val="00960270"/>
    <w:pPr>
      <w:spacing w:after="100"/>
    </w:pPr>
  </w:style>
  <w:style w:type="character" w:customStyle="1" w:styleId="NagwekZnak">
    <w:name w:val="Nagłówek Znak"/>
    <w:basedOn w:val="Domylnaczcionkaakapitu"/>
    <w:link w:val="Nagwek"/>
    <w:uiPriority w:val="99"/>
    <w:rsid w:val="00041553"/>
    <w:rPr>
      <w:rFonts w:ascii="Arial" w:hAnsi="Arial"/>
      <w:sz w:val="22"/>
      <w:szCs w:val="24"/>
      <w:lang w:eastAsia="zh-CN"/>
    </w:rPr>
  </w:style>
  <w:style w:type="paragraph" w:customStyle="1" w:styleId="kod3">
    <w:name w:val="kod3"/>
    <w:basedOn w:val="tytu"/>
    <w:rsid w:val="001B3067"/>
    <w:rPr>
      <w:color w:val="990000"/>
    </w:rPr>
  </w:style>
  <w:style w:type="paragraph" w:customStyle="1" w:styleId="StylpodtytuaciskiArialNieKursywaTekst1">
    <w:name w:val="Styl podtytuł + (Łaciński) Arial Nie Kursywa Tekst 1"/>
    <w:basedOn w:val="podtytu"/>
    <w:rsid w:val="00460A62"/>
    <w:rPr>
      <w:i/>
    </w:rPr>
  </w:style>
  <w:style w:type="paragraph" w:customStyle="1" w:styleId="StylpodtytuaciskiArialNieKursywaTekst11">
    <w:name w:val="Styl podtytuł + (Łaciński) Arial Nie Kursywa Tekst 11"/>
    <w:basedOn w:val="podtytu"/>
    <w:next w:val="Normalny"/>
    <w:rsid w:val="00460A62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68754-6583-4DDC-8213-7E5239CF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Zaświadczenie o zatrudnieniu</vt:lpstr>
    </vt:vector>
  </TitlesOfParts>
  <Manager/>
  <Company>OEIiZK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Zaświadczenie o zatrudnieniu</dc:title>
  <dc:subject/>
  <dc:creator/>
  <cp:keywords/>
  <cp:revision>5</cp:revision>
  <cp:lastPrinted>2022-07-01T13:22:00Z</cp:lastPrinted>
  <dcterms:created xsi:type="dcterms:W3CDTF">2022-07-01T13:14:00Z</dcterms:created>
  <dcterms:modified xsi:type="dcterms:W3CDTF">2022-07-01T13:25:00Z</dcterms:modified>
</cp:coreProperties>
</file>